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6B4252" w:rsidRDefault="006B4252" w:rsidP="006E06AE">
      <w:pPr>
        <w:suppressAutoHyphens w:val="0"/>
        <w:spacing w:line="23" w:lineRule="atLeast"/>
        <w:outlineLvl w:val="0"/>
        <w:rPr>
          <w:sz w:val="26"/>
          <w:szCs w:val="26"/>
          <w:lang w:eastAsia="pl-PL"/>
        </w:rPr>
      </w:pPr>
    </w:p>
    <w:p w:rsidR="006E06AE" w:rsidRPr="006B4252" w:rsidRDefault="006E06AE" w:rsidP="006E06AE">
      <w:pPr>
        <w:suppressAutoHyphens w:val="0"/>
        <w:spacing w:line="23" w:lineRule="atLeast"/>
        <w:outlineLvl w:val="0"/>
        <w:rPr>
          <w:sz w:val="26"/>
          <w:szCs w:val="26"/>
          <w:lang w:eastAsia="pl-PL"/>
        </w:rPr>
      </w:pPr>
      <w:r w:rsidRPr="006B4252">
        <w:rPr>
          <w:sz w:val="26"/>
          <w:szCs w:val="26"/>
          <w:lang w:eastAsia="pl-PL"/>
        </w:rPr>
        <w:t>.......................................................</w:t>
      </w:r>
    </w:p>
    <w:p w:rsidR="006E06AE" w:rsidRPr="006B4252" w:rsidRDefault="006E06AE" w:rsidP="006E06AE">
      <w:pPr>
        <w:suppressAutoHyphens w:val="0"/>
        <w:spacing w:line="23" w:lineRule="atLeast"/>
        <w:outlineLvl w:val="0"/>
        <w:rPr>
          <w:sz w:val="26"/>
          <w:szCs w:val="26"/>
          <w:lang w:eastAsia="pl-PL"/>
        </w:rPr>
      </w:pPr>
      <w:r w:rsidRPr="006B4252">
        <w:rPr>
          <w:sz w:val="26"/>
          <w:szCs w:val="26"/>
          <w:lang w:eastAsia="pl-PL"/>
        </w:rPr>
        <w:t>.......................................................</w:t>
      </w:r>
    </w:p>
    <w:p w:rsidR="006E06AE" w:rsidRPr="006B4252" w:rsidRDefault="006E06AE" w:rsidP="006E06AE">
      <w:pPr>
        <w:suppressAutoHyphens w:val="0"/>
        <w:spacing w:line="23" w:lineRule="atLeast"/>
        <w:outlineLvl w:val="0"/>
        <w:rPr>
          <w:sz w:val="26"/>
          <w:szCs w:val="26"/>
          <w:lang w:eastAsia="pl-PL"/>
        </w:rPr>
      </w:pPr>
      <w:r w:rsidRPr="006B4252">
        <w:rPr>
          <w:sz w:val="26"/>
          <w:szCs w:val="26"/>
          <w:lang w:eastAsia="pl-PL"/>
        </w:rPr>
        <w:t>.......................................................</w:t>
      </w:r>
    </w:p>
    <w:p w:rsidR="006E06AE" w:rsidRPr="006B4252" w:rsidRDefault="006E06AE" w:rsidP="006E06AE">
      <w:pPr>
        <w:suppressAutoHyphens w:val="0"/>
        <w:spacing w:line="23" w:lineRule="atLeast"/>
        <w:outlineLvl w:val="0"/>
        <w:rPr>
          <w:sz w:val="26"/>
          <w:szCs w:val="26"/>
          <w:lang w:eastAsia="pl-PL"/>
        </w:rPr>
      </w:pPr>
      <w:r w:rsidRPr="006B4252">
        <w:rPr>
          <w:sz w:val="26"/>
          <w:szCs w:val="26"/>
          <w:lang w:eastAsia="pl-PL"/>
        </w:rPr>
        <w:t>Nazwa i adres składającego oświadczenie</w:t>
      </w:r>
    </w:p>
    <w:p w:rsidR="006E06AE" w:rsidRDefault="006E06AE" w:rsidP="006E06AE">
      <w:pPr>
        <w:spacing w:line="23" w:lineRule="atLeast"/>
        <w:rPr>
          <w:sz w:val="26"/>
          <w:szCs w:val="26"/>
        </w:rPr>
      </w:pPr>
    </w:p>
    <w:p w:rsidR="006B4252" w:rsidRPr="006B4252" w:rsidRDefault="006B4252" w:rsidP="006E06AE">
      <w:pPr>
        <w:spacing w:line="23" w:lineRule="atLeast"/>
        <w:rPr>
          <w:sz w:val="26"/>
          <w:szCs w:val="26"/>
        </w:rPr>
      </w:pPr>
    </w:p>
    <w:p w:rsidR="000A1841" w:rsidRPr="006B4252" w:rsidRDefault="000A1841" w:rsidP="006E06AE">
      <w:pPr>
        <w:spacing w:line="23" w:lineRule="atLeast"/>
        <w:jc w:val="center"/>
        <w:rPr>
          <w:b/>
          <w:sz w:val="26"/>
          <w:szCs w:val="26"/>
        </w:rPr>
      </w:pPr>
      <w:r w:rsidRPr="006B4252">
        <w:rPr>
          <w:b/>
          <w:sz w:val="26"/>
          <w:szCs w:val="26"/>
        </w:rPr>
        <w:t xml:space="preserve">WYKAZ OSÓB, KTÓRE BĘDĄ UCZESTNICZYĆ </w:t>
      </w:r>
    </w:p>
    <w:p w:rsidR="000A1841" w:rsidRPr="006B4252" w:rsidRDefault="000A1841" w:rsidP="006E06AE">
      <w:pPr>
        <w:spacing w:line="23" w:lineRule="atLeast"/>
        <w:jc w:val="center"/>
        <w:rPr>
          <w:b/>
          <w:sz w:val="26"/>
          <w:szCs w:val="26"/>
        </w:rPr>
      </w:pPr>
      <w:r w:rsidRPr="006B4252">
        <w:rPr>
          <w:b/>
          <w:sz w:val="26"/>
          <w:szCs w:val="26"/>
        </w:rPr>
        <w:t>W WYKONYWANIU ZAMÓWIENIA</w:t>
      </w:r>
    </w:p>
    <w:p w:rsidR="000A1841" w:rsidRDefault="000A1841" w:rsidP="006E06AE">
      <w:pPr>
        <w:spacing w:line="23" w:lineRule="atLeast"/>
        <w:jc w:val="both"/>
        <w:rPr>
          <w:sz w:val="26"/>
          <w:szCs w:val="26"/>
        </w:rPr>
      </w:pPr>
    </w:p>
    <w:p w:rsidR="006B4252" w:rsidRPr="006B4252" w:rsidRDefault="006B4252" w:rsidP="006E06AE">
      <w:pPr>
        <w:spacing w:line="23" w:lineRule="atLeast"/>
        <w:jc w:val="both"/>
        <w:rPr>
          <w:sz w:val="26"/>
          <w:szCs w:val="26"/>
        </w:rPr>
      </w:pPr>
    </w:p>
    <w:p w:rsidR="00DA5A49" w:rsidRDefault="000A1841" w:rsidP="00A800CC">
      <w:pPr>
        <w:widowControl w:val="0"/>
        <w:tabs>
          <w:tab w:val="left" w:pos="835"/>
        </w:tabs>
        <w:suppressAutoHyphens w:val="0"/>
        <w:snapToGrid w:val="0"/>
        <w:spacing w:line="23" w:lineRule="atLeast"/>
        <w:jc w:val="both"/>
        <w:rPr>
          <w:b/>
          <w:sz w:val="26"/>
          <w:szCs w:val="26"/>
        </w:rPr>
      </w:pPr>
      <w:r w:rsidRPr="006B4252">
        <w:rPr>
          <w:sz w:val="26"/>
          <w:szCs w:val="26"/>
        </w:rPr>
        <w:t>W związku ze złożeniem oferty w postępowaniu o udzielenie zamówienia publicznego na</w:t>
      </w:r>
      <w:r w:rsidR="00B767F9" w:rsidRPr="006B4252">
        <w:rPr>
          <w:sz w:val="26"/>
          <w:szCs w:val="26"/>
        </w:rPr>
        <w:t xml:space="preserve">: </w:t>
      </w:r>
      <w:r w:rsidR="00A800CC" w:rsidRPr="00A800CC">
        <w:rPr>
          <w:b/>
          <w:sz w:val="26"/>
          <w:szCs w:val="26"/>
        </w:rPr>
        <w:t>„Przebudowa, rozbudowa i budowa dro</w:t>
      </w:r>
      <w:r w:rsidR="00A800CC">
        <w:rPr>
          <w:b/>
          <w:sz w:val="26"/>
          <w:szCs w:val="26"/>
        </w:rPr>
        <w:t xml:space="preserve">gi gminnej Golce - Rusiny wraz </w:t>
      </w:r>
      <w:bookmarkStart w:id="0" w:name="_GoBack"/>
      <w:bookmarkEnd w:id="0"/>
      <w:r w:rsidR="00A800CC" w:rsidRPr="00A800CC">
        <w:rPr>
          <w:b/>
          <w:sz w:val="26"/>
          <w:szCs w:val="26"/>
        </w:rPr>
        <w:t>z rozbudową drogi gminnej nr 102212R Zdziary - Szyperki”</w:t>
      </w:r>
    </w:p>
    <w:p w:rsidR="000A1841" w:rsidRPr="006B4252" w:rsidRDefault="001F709C" w:rsidP="006B4252">
      <w:pPr>
        <w:widowControl w:val="0"/>
        <w:tabs>
          <w:tab w:val="left" w:pos="835"/>
        </w:tabs>
        <w:suppressAutoHyphens w:val="0"/>
        <w:snapToGrid w:val="0"/>
        <w:spacing w:line="23" w:lineRule="atLeast"/>
        <w:jc w:val="both"/>
        <w:rPr>
          <w:sz w:val="26"/>
          <w:szCs w:val="26"/>
        </w:rPr>
      </w:pPr>
      <w:r w:rsidRPr="006B4252">
        <w:rPr>
          <w:sz w:val="26"/>
          <w:szCs w:val="26"/>
        </w:rPr>
        <w:t>J</w:t>
      </w:r>
      <w:r w:rsidR="000A1841" w:rsidRPr="006B4252">
        <w:rPr>
          <w:sz w:val="26"/>
          <w:szCs w:val="26"/>
        </w:rPr>
        <w:t>a, niżej podpisany, reprezentując firmę, której nazwa jest wskazana w nagłówku, jako upoważniony na piśmie lub wpisany w odpowiednich dokumentach rejestrowych, w imieniu reprezentowanej przeze mnie firmy w imieniu reprezentowanej przeze mnie firmy przedstawiam następujące informacje:</w:t>
      </w:r>
    </w:p>
    <w:p w:rsidR="00B767F9" w:rsidRPr="006B4252" w:rsidRDefault="00B767F9" w:rsidP="006E06AE">
      <w:pPr>
        <w:pStyle w:val="Akapitzlist"/>
        <w:widowControl w:val="0"/>
        <w:snapToGrid w:val="0"/>
        <w:spacing w:line="23" w:lineRule="atLeast"/>
        <w:ind w:left="0"/>
        <w:jc w:val="both"/>
        <w:rPr>
          <w:rFonts w:cs="Times New Roman"/>
          <w:sz w:val="26"/>
          <w:szCs w:val="26"/>
        </w:rPr>
      </w:pPr>
    </w:p>
    <w:tbl>
      <w:tblPr>
        <w:tblW w:w="1072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54"/>
        <w:gridCol w:w="2167"/>
        <w:gridCol w:w="1672"/>
        <w:gridCol w:w="1843"/>
        <w:gridCol w:w="2086"/>
      </w:tblGrid>
      <w:tr w:rsidR="00B767F9" w:rsidRPr="006B4252" w:rsidTr="00FF3870">
        <w:trPr>
          <w:cantSplit/>
          <w:trHeight w:val="1056"/>
          <w:jc w:val="center"/>
        </w:trPr>
        <w:tc>
          <w:tcPr>
            <w:tcW w:w="2954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vAlign w:val="center"/>
          </w:tcPr>
          <w:p w:rsidR="00B767F9" w:rsidRPr="006B4252" w:rsidRDefault="00B767F9" w:rsidP="006E06AE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6B4252">
              <w:rPr>
                <w:sz w:val="26"/>
                <w:szCs w:val="26"/>
              </w:rPr>
              <w:t>Kwalifikacje zawodowe (nr uprawnień, data wydania, organ wydający)</w:t>
            </w:r>
          </w:p>
        </w:tc>
        <w:tc>
          <w:tcPr>
            <w:tcW w:w="2167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vAlign w:val="center"/>
          </w:tcPr>
          <w:p w:rsidR="00B767F9" w:rsidRPr="006B4252" w:rsidRDefault="00B767F9" w:rsidP="006E06AE">
            <w:pPr>
              <w:snapToGrid w:val="0"/>
              <w:spacing w:line="23" w:lineRule="atLeast"/>
              <w:jc w:val="center"/>
              <w:rPr>
                <w:sz w:val="26"/>
                <w:szCs w:val="26"/>
              </w:rPr>
            </w:pPr>
            <w:r w:rsidRPr="006B4252">
              <w:rPr>
                <w:sz w:val="26"/>
                <w:szCs w:val="26"/>
              </w:rPr>
              <w:t>Doświadczenie</w:t>
            </w:r>
          </w:p>
        </w:tc>
        <w:tc>
          <w:tcPr>
            <w:tcW w:w="1672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  <w:vAlign w:val="center"/>
          </w:tcPr>
          <w:p w:rsidR="00B767F9" w:rsidRPr="006B4252" w:rsidRDefault="00B767F9" w:rsidP="006E06AE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6B4252">
              <w:rPr>
                <w:sz w:val="26"/>
                <w:szCs w:val="26"/>
              </w:rPr>
              <w:t>Wykształcenie</w:t>
            </w:r>
          </w:p>
        </w:tc>
        <w:tc>
          <w:tcPr>
            <w:tcW w:w="1843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  <w:vAlign w:val="center"/>
          </w:tcPr>
          <w:p w:rsidR="00B767F9" w:rsidRPr="006B4252" w:rsidRDefault="00B767F9" w:rsidP="006E06AE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6B4252">
              <w:rPr>
                <w:sz w:val="26"/>
                <w:szCs w:val="26"/>
              </w:rPr>
              <w:t>Zakres wykonywanych czynności</w:t>
            </w:r>
          </w:p>
        </w:tc>
        <w:tc>
          <w:tcPr>
            <w:tcW w:w="2086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double" w:sz="1" w:space="0" w:color="000000"/>
            </w:tcBorders>
            <w:vAlign w:val="center"/>
          </w:tcPr>
          <w:p w:rsidR="00B767F9" w:rsidRPr="006B4252" w:rsidRDefault="00B767F9" w:rsidP="006E06AE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6B4252">
              <w:rPr>
                <w:sz w:val="26"/>
                <w:szCs w:val="26"/>
              </w:rPr>
              <w:t>Podstawa dysponowania</w:t>
            </w:r>
          </w:p>
        </w:tc>
      </w:tr>
      <w:tr w:rsidR="00B767F9" w:rsidRPr="006B4252" w:rsidTr="00FF3870">
        <w:trPr>
          <w:cantSplit/>
          <w:trHeight w:val="544"/>
          <w:jc w:val="center"/>
        </w:trPr>
        <w:tc>
          <w:tcPr>
            <w:tcW w:w="2954" w:type="dxa"/>
            <w:tcBorders>
              <w:left w:val="double" w:sz="1" w:space="0" w:color="000000"/>
              <w:bottom w:val="single" w:sz="4" w:space="0" w:color="000000"/>
            </w:tcBorders>
            <w:vAlign w:val="center"/>
          </w:tcPr>
          <w:p w:rsidR="00B767F9" w:rsidRPr="006B4252" w:rsidRDefault="00B767F9" w:rsidP="006E06AE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6B4252">
              <w:rPr>
                <w:sz w:val="26"/>
                <w:szCs w:val="26"/>
              </w:rPr>
              <w:t>1</w:t>
            </w:r>
          </w:p>
        </w:tc>
        <w:tc>
          <w:tcPr>
            <w:tcW w:w="2167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767F9" w:rsidRPr="006B4252" w:rsidRDefault="00B767F9" w:rsidP="006E06AE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6B4252">
              <w:rPr>
                <w:sz w:val="26"/>
                <w:szCs w:val="26"/>
              </w:rPr>
              <w:t>2</w:t>
            </w:r>
          </w:p>
        </w:tc>
        <w:tc>
          <w:tcPr>
            <w:tcW w:w="1672" w:type="dxa"/>
            <w:tcBorders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B767F9" w:rsidRPr="006B4252" w:rsidRDefault="00B767F9" w:rsidP="006E06AE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6B4252">
              <w:rPr>
                <w:sz w:val="26"/>
                <w:szCs w:val="26"/>
              </w:rPr>
              <w:t>3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B767F9" w:rsidRPr="006B4252" w:rsidRDefault="00B767F9" w:rsidP="006E06AE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6B4252">
              <w:rPr>
                <w:sz w:val="26"/>
                <w:szCs w:val="26"/>
              </w:rPr>
              <w:t>4</w:t>
            </w:r>
          </w:p>
        </w:tc>
        <w:tc>
          <w:tcPr>
            <w:tcW w:w="2086" w:type="dxa"/>
            <w:tcBorders>
              <w:left w:val="single" w:sz="4" w:space="0" w:color="000000"/>
              <w:bottom w:val="single" w:sz="4" w:space="0" w:color="000000"/>
              <w:right w:val="double" w:sz="1" w:space="0" w:color="000000"/>
            </w:tcBorders>
            <w:vAlign w:val="center"/>
          </w:tcPr>
          <w:p w:rsidR="00B767F9" w:rsidRPr="006B4252" w:rsidRDefault="00B767F9" w:rsidP="006E06AE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6B4252">
              <w:rPr>
                <w:sz w:val="26"/>
                <w:szCs w:val="26"/>
              </w:rPr>
              <w:t>5</w:t>
            </w:r>
          </w:p>
        </w:tc>
      </w:tr>
      <w:tr w:rsidR="00B767F9" w:rsidRPr="006B4252" w:rsidTr="001F709C">
        <w:trPr>
          <w:cantSplit/>
          <w:trHeight w:val="963"/>
          <w:jc w:val="center"/>
        </w:trPr>
        <w:tc>
          <w:tcPr>
            <w:tcW w:w="10722" w:type="dxa"/>
            <w:gridSpan w:val="5"/>
            <w:tcBorders>
              <w:left w:val="double" w:sz="1" w:space="0" w:color="000000"/>
              <w:bottom w:val="double" w:sz="1" w:space="0" w:color="000000"/>
              <w:right w:val="double" w:sz="1" w:space="0" w:color="000000"/>
            </w:tcBorders>
            <w:vAlign w:val="center"/>
          </w:tcPr>
          <w:p w:rsidR="00BE3E8C" w:rsidRPr="006B4252" w:rsidRDefault="00BE3E8C" w:rsidP="006E06AE">
            <w:pPr>
              <w:snapToGrid w:val="0"/>
              <w:spacing w:line="23" w:lineRule="atLeast"/>
              <w:jc w:val="both"/>
              <w:rPr>
                <w:sz w:val="26"/>
                <w:szCs w:val="26"/>
              </w:rPr>
            </w:pPr>
          </w:p>
          <w:p w:rsidR="00BE3E8C" w:rsidRPr="006B4252" w:rsidRDefault="00BE3E8C" w:rsidP="006E06AE">
            <w:pPr>
              <w:snapToGrid w:val="0"/>
              <w:spacing w:line="23" w:lineRule="atLeast"/>
              <w:jc w:val="both"/>
              <w:rPr>
                <w:sz w:val="26"/>
                <w:szCs w:val="26"/>
              </w:rPr>
            </w:pPr>
            <w:r w:rsidRPr="006B4252">
              <w:rPr>
                <w:sz w:val="26"/>
                <w:szCs w:val="26"/>
              </w:rPr>
              <w:t xml:space="preserve">Osoba (kierownik budowy) posiadająca uprawnienia budowlane do kierowania robotami budowlanymi </w:t>
            </w:r>
            <w:r w:rsidR="00FF3870" w:rsidRPr="006B4252">
              <w:rPr>
                <w:bCs/>
                <w:iCs/>
                <w:sz w:val="26"/>
                <w:szCs w:val="26"/>
                <w:u w:val="single"/>
              </w:rPr>
              <w:t>w specjalności drogowej</w:t>
            </w:r>
            <w:r w:rsidRPr="006B4252">
              <w:rPr>
                <w:bCs/>
                <w:iCs/>
                <w:sz w:val="26"/>
                <w:szCs w:val="26"/>
                <w:u w:val="single"/>
              </w:rPr>
              <w:t>.</w:t>
            </w:r>
          </w:p>
          <w:p w:rsidR="00B767F9" w:rsidRPr="006B4252" w:rsidRDefault="00B767F9" w:rsidP="006E06AE">
            <w:pPr>
              <w:snapToGrid w:val="0"/>
              <w:spacing w:line="23" w:lineRule="atLeast"/>
              <w:jc w:val="both"/>
              <w:rPr>
                <w:sz w:val="26"/>
                <w:szCs w:val="26"/>
                <w:lang w:eastAsia="pl-PL"/>
              </w:rPr>
            </w:pPr>
          </w:p>
        </w:tc>
      </w:tr>
      <w:tr w:rsidR="00B767F9" w:rsidRPr="006B4252" w:rsidTr="00FF3870">
        <w:trPr>
          <w:cantSplit/>
          <w:trHeight w:val="3002"/>
          <w:jc w:val="center"/>
        </w:trPr>
        <w:tc>
          <w:tcPr>
            <w:tcW w:w="2954" w:type="dxa"/>
            <w:tcBorders>
              <w:left w:val="double" w:sz="1" w:space="0" w:color="000000"/>
              <w:bottom w:val="double" w:sz="1" w:space="0" w:color="000000"/>
            </w:tcBorders>
          </w:tcPr>
          <w:p w:rsidR="00B767F9" w:rsidRPr="006B4252" w:rsidRDefault="00B767F9" w:rsidP="006E06AE">
            <w:pPr>
              <w:spacing w:line="23" w:lineRule="atLeast"/>
              <w:rPr>
                <w:sz w:val="26"/>
                <w:szCs w:val="26"/>
              </w:rPr>
            </w:pPr>
          </w:p>
        </w:tc>
        <w:tc>
          <w:tcPr>
            <w:tcW w:w="2167" w:type="dxa"/>
            <w:tcBorders>
              <w:left w:val="single" w:sz="4" w:space="0" w:color="000000"/>
              <w:bottom w:val="double" w:sz="1" w:space="0" w:color="000000"/>
            </w:tcBorders>
          </w:tcPr>
          <w:p w:rsidR="00644B8F" w:rsidRPr="006B4252" w:rsidRDefault="00644B8F" w:rsidP="006E06AE">
            <w:pPr>
              <w:snapToGrid w:val="0"/>
              <w:spacing w:line="23" w:lineRule="atLeast"/>
              <w:rPr>
                <w:sz w:val="26"/>
                <w:szCs w:val="26"/>
              </w:rPr>
            </w:pPr>
          </w:p>
        </w:tc>
        <w:tc>
          <w:tcPr>
            <w:tcW w:w="1672" w:type="dxa"/>
            <w:tcBorders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B767F9" w:rsidRPr="006B4252" w:rsidRDefault="00B767F9" w:rsidP="006E06AE">
            <w:pPr>
              <w:spacing w:line="23" w:lineRule="atLeast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B767F9" w:rsidRPr="006B4252" w:rsidRDefault="00B767F9" w:rsidP="006E06AE">
            <w:pPr>
              <w:snapToGrid w:val="0"/>
              <w:spacing w:line="23" w:lineRule="atLeast"/>
              <w:rPr>
                <w:sz w:val="26"/>
                <w:szCs w:val="26"/>
              </w:rPr>
            </w:pPr>
          </w:p>
        </w:tc>
        <w:tc>
          <w:tcPr>
            <w:tcW w:w="2086" w:type="dxa"/>
            <w:tcBorders>
              <w:left w:val="single" w:sz="4" w:space="0" w:color="000000"/>
              <w:bottom w:val="double" w:sz="1" w:space="0" w:color="000000"/>
              <w:right w:val="double" w:sz="1" w:space="0" w:color="000000"/>
            </w:tcBorders>
          </w:tcPr>
          <w:p w:rsidR="00B767F9" w:rsidRPr="006B4252" w:rsidRDefault="00B767F9" w:rsidP="006E06AE">
            <w:pPr>
              <w:snapToGrid w:val="0"/>
              <w:spacing w:line="23" w:lineRule="atLeast"/>
              <w:rPr>
                <w:sz w:val="26"/>
                <w:szCs w:val="26"/>
              </w:rPr>
            </w:pPr>
          </w:p>
        </w:tc>
      </w:tr>
    </w:tbl>
    <w:p w:rsidR="000A1841" w:rsidRPr="006B4252" w:rsidRDefault="000A1841" w:rsidP="006E06AE">
      <w:pPr>
        <w:spacing w:line="23" w:lineRule="atLeast"/>
        <w:jc w:val="both"/>
        <w:rPr>
          <w:sz w:val="26"/>
          <w:szCs w:val="26"/>
        </w:rPr>
      </w:pPr>
    </w:p>
    <w:p w:rsidR="006B4252" w:rsidRDefault="006E06AE" w:rsidP="006B4252">
      <w:pPr>
        <w:widowControl w:val="0"/>
        <w:tabs>
          <w:tab w:val="left" w:pos="6237"/>
        </w:tabs>
        <w:spacing w:line="23" w:lineRule="atLeast"/>
        <w:rPr>
          <w:sz w:val="26"/>
          <w:szCs w:val="26"/>
          <w:lang w:eastAsia="pl-PL"/>
        </w:rPr>
      </w:pPr>
      <w:r w:rsidRPr="006B4252">
        <w:rPr>
          <w:sz w:val="26"/>
          <w:szCs w:val="26"/>
          <w:lang w:eastAsia="pl-PL"/>
        </w:rPr>
        <w:tab/>
        <w:t>Data i podpis osoby upoważnionej:</w:t>
      </w:r>
    </w:p>
    <w:p w:rsidR="00802F3E" w:rsidRPr="006B4252" w:rsidRDefault="006B4252" w:rsidP="006B4252">
      <w:pPr>
        <w:widowControl w:val="0"/>
        <w:tabs>
          <w:tab w:val="left" w:pos="6237"/>
        </w:tabs>
        <w:spacing w:line="23" w:lineRule="atLeast"/>
        <w:ind w:firstLine="5"/>
        <w:jc w:val="both"/>
        <w:rPr>
          <w:sz w:val="26"/>
          <w:szCs w:val="26"/>
          <w:lang w:eastAsia="pl-PL"/>
        </w:rPr>
      </w:pPr>
      <w:r>
        <w:rPr>
          <w:sz w:val="26"/>
          <w:szCs w:val="26"/>
          <w:lang w:eastAsia="pl-PL"/>
        </w:rPr>
        <w:tab/>
      </w:r>
      <w:r w:rsidR="006E06AE" w:rsidRPr="006B4252">
        <w:rPr>
          <w:sz w:val="26"/>
          <w:szCs w:val="26"/>
          <w:lang w:eastAsia="pl-PL"/>
        </w:rPr>
        <w:t>....................................................</w:t>
      </w:r>
    </w:p>
    <w:sectPr w:rsidR="00802F3E" w:rsidRPr="006B4252" w:rsidSect="006B4252">
      <w:headerReference w:type="default" r:id="rId8"/>
      <w:footnotePr>
        <w:pos w:val="beneathText"/>
      </w:footnotePr>
      <w:pgSz w:w="11905" w:h="16837" w:code="9"/>
      <w:pgMar w:top="1134" w:right="851" w:bottom="1134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6311" w:rsidRDefault="00BA6311" w:rsidP="007E5B5C">
      <w:r>
        <w:separator/>
      </w:r>
    </w:p>
  </w:endnote>
  <w:endnote w:type="continuationSeparator" w:id="0">
    <w:p w:rsidR="00BA6311" w:rsidRDefault="00BA6311" w:rsidP="007E5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EUAlbertina-Regular-Identity-H">
    <w:altName w:val="Times New Roman"/>
    <w:charset w:val="EE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6311" w:rsidRDefault="00BA6311" w:rsidP="007E5B5C">
      <w:r>
        <w:separator/>
      </w:r>
    </w:p>
  </w:footnote>
  <w:footnote w:type="continuationSeparator" w:id="0">
    <w:p w:rsidR="00BA6311" w:rsidRDefault="00BA6311" w:rsidP="007E5B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709C" w:rsidRDefault="001F709C" w:rsidP="001F709C">
    <w:pPr>
      <w:tabs>
        <w:tab w:val="left" w:pos="7938"/>
      </w:tabs>
      <w:rPr>
        <w:b/>
      </w:rPr>
    </w:pPr>
    <w:r>
      <w:rPr>
        <w:b/>
      </w:rPr>
      <w:tab/>
    </w:r>
    <w:r w:rsidRPr="00696320">
      <w:rPr>
        <w:b/>
      </w:rPr>
      <w:t xml:space="preserve">Załącznik nr </w:t>
    </w:r>
    <w:r w:rsidR="007E62B4">
      <w:rPr>
        <w:b/>
      </w:rPr>
      <w:t>6</w:t>
    </w:r>
  </w:p>
  <w:p w:rsidR="001F709C" w:rsidRPr="00696320" w:rsidRDefault="001F709C" w:rsidP="001F709C">
    <w:pPr>
      <w:tabs>
        <w:tab w:val="left" w:pos="7938"/>
      </w:tabs>
      <w:rPr>
        <w:b/>
      </w:rPr>
    </w:pPr>
    <w:r>
      <w:rPr>
        <w:b/>
      </w:rPr>
      <w:tab/>
    </w:r>
    <w:r w:rsidRPr="00696320">
      <w:rPr>
        <w:b/>
      </w:rPr>
      <w:t>Wykaz osób</w:t>
    </w:r>
  </w:p>
  <w:p w:rsidR="00410724" w:rsidRPr="0041007D" w:rsidRDefault="00410724" w:rsidP="001F709C">
    <w:pPr>
      <w:pStyle w:val="Nagwek"/>
      <w:tabs>
        <w:tab w:val="clear" w:pos="4536"/>
        <w:tab w:val="clear" w:pos="9072"/>
      </w:tabs>
      <w:rPr>
        <w:i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WW8Num1"/>
    <w:lvl w:ilvl="0">
      <w:start w:val="2"/>
      <w:numFmt w:val="decimal"/>
      <w:lvlText w:val="%1)"/>
      <w:lvlJc w:val="left"/>
      <w:pPr>
        <w:tabs>
          <w:tab w:val="num" w:pos="284"/>
        </w:tabs>
        <w:ind w:left="284" w:hanging="284"/>
      </w:p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hanging="284"/>
      </w:pPr>
    </w:lvl>
    <w:lvl w:ilvl="2">
      <w:start w:val="1"/>
      <w:numFmt w:val="decimal"/>
      <w:lvlText w:val="%3)"/>
      <w:lvlJc w:val="left"/>
      <w:pPr>
        <w:tabs>
          <w:tab w:val="num" w:pos="567"/>
        </w:tabs>
        <w:ind w:left="567" w:hanging="283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284"/>
        </w:tabs>
        <w:ind w:left="284" w:hanging="284"/>
      </w:p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hanging="284"/>
      </w:pPr>
    </w:lvl>
    <w:lvl w:ilvl="2">
      <w:start w:val="1"/>
      <w:numFmt w:val="decimal"/>
      <w:lvlText w:val="%3)"/>
      <w:lvlJc w:val="left"/>
      <w:pPr>
        <w:tabs>
          <w:tab w:val="num" w:pos="567"/>
        </w:tabs>
        <w:ind w:left="567" w:hanging="283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2C738FE"/>
    <w:multiLevelType w:val="multilevel"/>
    <w:tmpl w:val="3ACCF858"/>
    <w:lvl w:ilvl="0">
      <w:start w:val="3"/>
      <w:numFmt w:val="decimal"/>
      <w:lvlText w:val="%1"/>
      <w:lvlJc w:val="left"/>
      <w:pPr>
        <w:ind w:left="360" w:hanging="360"/>
      </w:pPr>
      <w:rPr>
        <w:rFonts w:eastAsia="Lucida Sans Unicode" w:cs="Times New Roman" w:hint="default"/>
        <w:sz w:val="24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Lucida Sans Unicode" w:cs="Times New Roman" w:hint="default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Lucida Sans Unicode" w:cs="Times New Roman"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Lucida Sans Unicode" w:cs="Times New Roman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Lucida Sans Unicode" w:cs="Times New Roman"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Lucida Sans Unicode" w:cs="Times New Roman"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Lucida Sans Unicode" w:cs="Times New Roman"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Lucida Sans Unicode" w:cs="Times New Roman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Lucida Sans Unicode" w:cs="Times New Roman" w:hint="default"/>
        <w:sz w:val="24"/>
      </w:rPr>
    </w:lvl>
  </w:abstractNum>
  <w:abstractNum w:abstractNumId="4">
    <w:nsid w:val="3C1D5CF9"/>
    <w:multiLevelType w:val="multilevel"/>
    <w:tmpl w:val="4DAAF556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  <w:i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cs="Times New Roman"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cs="Times New Roman" w:hint="default"/>
        <w:i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cs="Times New Roman"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cs="Times New Roman" w:hint="default"/>
        <w:i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cs="Times New Roman" w:hint="default"/>
        <w:i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cs="Times New Roman" w:hint="default"/>
        <w:i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cs="Times New Roman" w:hint="default"/>
        <w:i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cs="Times New Roman" w:hint="default"/>
        <w:i w:val="0"/>
      </w:rPr>
    </w:lvl>
  </w:abstractNum>
  <w:abstractNum w:abstractNumId="5">
    <w:nsid w:val="4A7665D3"/>
    <w:multiLevelType w:val="multilevel"/>
    <w:tmpl w:val="AA6CA066"/>
    <w:lvl w:ilvl="0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eastAsia="EUAlbertina-Regular-Identity-H"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eastAsia="EUAlbertina-Regular-Identity-H"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eastAsia="EUAlbertina-Regular-Identity-H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eastAsia="EUAlbertina-Regular-Identity-H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eastAsia="EUAlbertina-Regular-Identity-H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eastAsia="EUAlbertina-Regular-Identity-H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eastAsia="EUAlbertina-Regular-Identity-H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eastAsia="EUAlbertina-Regular-Identity-H" w:hint="default"/>
      </w:rPr>
    </w:lvl>
  </w:abstractNum>
  <w:abstractNum w:abstractNumId="6">
    <w:nsid w:val="63160E00"/>
    <w:multiLevelType w:val="hybridMultilevel"/>
    <w:tmpl w:val="7B12CB8C"/>
    <w:lvl w:ilvl="0" w:tplc="77CC368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3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C80"/>
    <w:rsid w:val="00012747"/>
    <w:rsid w:val="000311C0"/>
    <w:rsid w:val="00033F8B"/>
    <w:rsid w:val="00043945"/>
    <w:rsid w:val="00043D9F"/>
    <w:rsid w:val="00053D9B"/>
    <w:rsid w:val="000546C4"/>
    <w:rsid w:val="00073827"/>
    <w:rsid w:val="00091440"/>
    <w:rsid w:val="000A1841"/>
    <w:rsid w:val="000B4F90"/>
    <w:rsid w:val="000C05A8"/>
    <w:rsid w:val="000C690A"/>
    <w:rsid w:val="000F6874"/>
    <w:rsid w:val="00104CDE"/>
    <w:rsid w:val="00116017"/>
    <w:rsid w:val="001162B2"/>
    <w:rsid w:val="001515E8"/>
    <w:rsid w:val="001545E9"/>
    <w:rsid w:val="00163DF7"/>
    <w:rsid w:val="00176527"/>
    <w:rsid w:val="0019109C"/>
    <w:rsid w:val="001A06ED"/>
    <w:rsid w:val="001C4C9D"/>
    <w:rsid w:val="001F48FF"/>
    <w:rsid w:val="001F709C"/>
    <w:rsid w:val="00203762"/>
    <w:rsid w:val="00213188"/>
    <w:rsid w:val="00262C7B"/>
    <w:rsid w:val="00281D72"/>
    <w:rsid w:val="00285035"/>
    <w:rsid w:val="00292740"/>
    <w:rsid w:val="002C7A58"/>
    <w:rsid w:val="003056DA"/>
    <w:rsid w:val="00310F4F"/>
    <w:rsid w:val="00361B94"/>
    <w:rsid w:val="00367355"/>
    <w:rsid w:val="00383C19"/>
    <w:rsid w:val="003D442F"/>
    <w:rsid w:val="0041007D"/>
    <w:rsid w:val="00410724"/>
    <w:rsid w:val="00417E81"/>
    <w:rsid w:val="00427FE0"/>
    <w:rsid w:val="00441F1B"/>
    <w:rsid w:val="00454AED"/>
    <w:rsid w:val="004609B0"/>
    <w:rsid w:val="00481213"/>
    <w:rsid w:val="0048507F"/>
    <w:rsid w:val="004B7164"/>
    <w:rsid w:val="004C37EB"/>
    <w:rsid w:val="004D4DDE"/>
    <w:rsid w:val="00581A9E"/>
    <w:rsid w:val="0058312B"/>
    <w:rsid w:val="005C0E77"/>
    <w:rsid w:val="005C172A"/>
    <w:rsid w:val="005C7147"/>
    <w:rsid w:val="006112D4"/>
    <w:rsid w:val="0062015E"/>
    <w:rsid w:val="00631F9A"/>
    <w:rsid w:val="00640334"/>
    <w:rsid w:val="00644B8F"/>
    <w:rsid w:val="0065014B"/>
    <w:rsid w:val="00670289"/>
    <w:rsid w:val="0067562E"/>
    <w:rsid w:val="00687C0A"/>
    <w:rsid w:val="00696320"/>
    <w:rsid w:val="006A65D8"/>
    <w:rsid w:val="006B4252"/>
    <w:rsid w:val="006E06AE"/>
    <w:rsid w:val="006E1344"/>
    <w:rsid w:val="006E600B"/>
    <w:rsid w:val="006E6DBD"/>
    <w:rsid w:val="006F22C6"/>
    <w:rsid w:val="00700CE0"/>
    <w:rsid w:val="00701441"/>
    <w:rsid w:val="007017D0"/>
    <w:rsid w:val="00720B94"/>
    <w:rsid w:val="007271C5"/>
    <w:rsid w:val="00730975"/>
    <w:rsid w:val="007601DB"/>
    <w:rsid w:val="00796A7F"/>
    <w:rsid w:val="007B42B3"/>
    <w:rsid w:val="007E5B5C"/>
    <w:rsid w:val="007E62B4"/>
    <w:rsid w:val="007F7197"/>
    <w:rsid w:val="00802F3E"/>
    <w:rsid w:val="00847928"/>
    <w:rsid w:val="00847FF0"/>
    <w:rsid w:val="008924C4"/>
    <w:rsid w:val="00895DBC"/>
    <w:rsid w:val="008F5149"/>
    <w:rsid w:val="008F6F7F"/>
    <w:rsid w:val="00904D95"/>
    <w:rsid w:val="00986FA6"/>
    <w:rsid w:val="009A141D"/>
    <w:rsid w:val="009A4602"/>
    <w:rsid w:val="009B2E5E"/>
    <w:rsid w:val="009D60DF"/>
    <w:rsid w:val="009D6ECE"/>
    <w:rsid w:val="009E0082"/>
    <w:rsid w:val="00A06436"/>
    <w:rsid w:val="00A4035F"/>
    <w:rsid w:val="00A42B91"/>
    <w:rsid w:val="00A728A8"/>
    <w:rsid w:val="00A800CC"/>
    <w:rsid w:val="00A848A1"/>
    <w:rsid w:val="00AC31B1"/>
    <w:rsid w:val="00AC33CC"/>
    <w:rsid w:val="00AD01A2"/>
    <w:rsid w:val="00AF338A"/>
    <w:rsid w:val="00B02EF8"/>
    <w:rsid w:val="00B20820"/>
    <w:rsid w:val="00B37D06"/>
    <w:rsid w:val="00B51168"/>
    <w:rsid w:val="00B65C44"/>
    <w:rsid w:val="00B70C29"/>
    <w:rsid w:val="00B767F9"/>
    <w:rsid w:val="00B9605D"/>
    <w:rsid w:val="00BA2228"/>
    <w:rsid w:val="00BA4C80"/>
    <w:rsid w:val="00BA6311"/>
    <w:rsid w:val="00BC1322"/>
    <w:rsid w:val="00BC353C"/>
    <w:rsid w:val="00BE3317"/>
    <w:rsid w:val="00BE3E8C"/>
    <w:rsid w:val="00C0302F"/>
    <w:rsid w:val="00C06809"/>
    <w:rsid w:val="00C11BDC"/>
    <w:rsid w:val="00C203D6"/>
    <w:rsid w:val="00C32438"/>
    <w:rsid w:val="00C4658A"/>
    <w:rsid w:val="00C70C4C"/>
    <w:rsid w:val="00C811C3"/>
    <w:rsid w:val="00C92FCC"/>
    <w:rsid w:val="00CA36D5"/>
    <w:rsid w:val="00CC3A26"/>
    <w:rsid w:val="00CD40F0"/>
    <w:rsid w:val="00CE78DF"/>
    <w:rsid w:val="00D0669C"/>
    <w:rsid w:val="00D15861"/>
    <w:rsid w:val="00D239D3"/>
    <w:rsid w:val="00D309F7"/>
    <w:rsid w:val="00D5288F"/>
    <w:rsid w:val="00D724E5"/>
    <w:rsid w:val="00D8485D"/>
    <w:rsid w:val="00D877C7"/>
    <w:rsid w:val="00D93DCC"/>
    <w:rsid w:val="00DA5A49"/>
    <w:rsid w:val="00DB147B"/>
    <w:rsid w:val="00DC17B3"/>
    <w:rsid w:val="00DC29B9"/>
    <w:rsid w:val="00DC612F"/>
    <w:rsid w:val="00DD472A"/>
    <w:rsid w:val="00E23FDF"/>
    <w:rsid w:val="00E32808"/>
    <w:rsid w:val="00E43F88"/>
    <w:rsid w:val="00E45157"/>
    <w:rsid w:val="00E57CDC"/>
    <w:rsid w:val="00E61FD5"/>
    <w:rsid w:val="00E765C0"/>
    <w:rsid w:val="00E76C19"/>
    <w:rsid w:val="00E82D70"/>
    <w:rsid w:val="00EB23F1"/>
    <w:rsid w:val="00EC5369"/>
    <w:rsid w:val="00ED6EAB"/>
    <w:rsid w:val="00ED7818"/>
    <w:rsid w:val="00EE4D46"/>
    <w:rsid w:val="00F2351D"/>
    <w:rsid w:val="00F47F53"/>
    <w:rsid w:val="00F658EF"/>
    <w:rsid w:val="00F65933"/>
    <w:rsid w:val="00FC3315"/>
    <w:rsid w:val="00FD4869"/>
    <w:rsid w:val="00FE4F93"/>
    <w:rsid w:val="00FF3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C8E5281-64E4-48EA-AA6E-13D42875F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Domylnaczcionkaakapitu2">
    <w:name w:val="Domyślna czcionka akapitu2"/>
  </w:style>
  <w:style w:type="character" w:customStyle="1" w:styleId="WW8Num2z0">
    <w:name w:val="WW8Num2z0"/>
    <w:rPr>
      <w:rFonts w:ascii="Symbol" w:eastAsia="Times New Roman" w:hAnsi="Symbol" w:cs="Times New Roman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Domylnaczcionkaakapitu1">
    <w:name w:val="Domyślna czcionka akapitu1"/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semiHidden/>
    <w:pPr>
      <w:spacing w:after="120"/>
    </w:pPr>
  </w:style>
  <w:style w:type="paragraph" w:styleId="Lista">
    <w:name w:val="List"/>
    <w:basedOn w:val="Tekstpodstawowy"/>
    <w:semiHidden/>
    <w:rPr>
      <w:rFonts w:cs="Tahoma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7E5B5C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rsid w:val="007E5B5C"/>
    <w:rPr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7E5B5C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7E5B5C"/>
    <w:rPr>
      <w:sz w:val="24"/>
      <w:szCs w:val="24"/>
      <w:lang w:eastAsia="ar-SA"/>
    </w:rPr>
  </w:style>
  <w:style w:type="paragraph" w:customStyle="1" w:styleId="Zawartotabeli">
    <w:name w:val="Zawartość tabeli"/>
    <w:basedOn w:val="Normalny"/>
    <w:rsid w:val="00410724"/>
    <w:pPr>
      <w:suppressLineNumbers/>
    </w:pPr>
  </w:style>
  <w:style w:type="character" w:styleId="Hipercze">
    <w:name w:val="Hyperlink"/>
    <w:semiHidden/>
    <w:rsid w:val="00EB23F1"/>
    <w:rPr>
      <w:color w:val="0000FF"/>
      <w:u w:val="single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847FF0"/>
    <w:pPr>
      <w:ind w:left="708"/>
    </w:pPr>
    <w:rPr>
      <w:rFonts w:eastAsia="Lucida Sans Unicode" w:cs="Mangal"/>
      <w:kern w:val="1"/>
      <w:szCs w:val="21"/>
      <w:lang w:eastAsia="hi-IN" w:bidi="hi-IN"/>
    </w:rPr>
  </w:style>
  <w:style w:type="character" w:customStyle="1" w:styleId="AkapitzlistZnak">
    <w:name w:val="Akapit z listą Znak"/>
    <w:aliases w:val="normalny tekst Znak"/>
    <w:link w:val="Akapitzlist"/>
    <w:uiPriority w:val="34"/>
    <w:rsid w:val="00B767F9"/>
    <w:rPr>
      <w:rFonts w:eastAsia="Lucida Sans Unicode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3F9EBF-DBA0-4A68-8918-B2688A387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163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Michał_ZP</dc:creator>
  <cp:lastModifiedBy>uzytkownik</cp:lastModifiedBy>
  <cp:revision>5</cp:revision>
  <cp:lastPrinted>2010-03-18T10:11:00Z</cp:lastPrinted>
  <dcterms:created xsi:type="dcterms:W3CDTF">2021-04-27T12:27:00Z</dcterms:created>
  <dcterms:modified xsi:type="dcterms:W3CDTF">2022-04-19T11:15:00Z</dcterms:modified>
</cp:coreProperties>
</file>